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D66E59">
      <w:bookmarkStart w:id="0" w:name="_GoBack"/>
      <w:bookmarkEnd w:id="0"/>
      <w:r>
        <w:t xml:space="preserve">Pentathlon </w:t>
      </w:r>
    </w:p>
    <w:p w:rsidR="00000000" w:rsidRDefault="00D66E59">
      <w:r>
        <w:t>Event one:</w:t>
      </w:r>
      <w:r>
        <w:t xml:space="preserve"> </w:t>
      </w:r>
      <w:r>
        <w:t>Walking around wi</w:t>
      </w:r>
      <w:r>
        <w:t>th two books on y</w:t>
      </w:r>
      <w:r>
        <w:t>our head.</w:t>
      </w:r>
    </w:p>
    <w:p w:rsidR="00A530BA" w:rsidRDefault="00D66E59">
      <w:pPr>
        <w:pStyle w:val="ListParagraph"/>
        <w:numPr>
          <w:ilvl w:val="0"/>
          <w:numId w:val="2"/>
        </w:numPr>
      </w:pPr>
      <w:r>
        <w:t xml:space="preserve">Balance two books </w:t>
      </w:r>
      <w:r>
        <w:t xml:space="preserve">on </w:t>
      </w:r>
      <w:r>
        <w:t xml:space="preserve">your head </w:t>
      </w:r>
    </w:p>
    <w:p w:rsidR="00A530BA" w:rsidRDefault="00A530BA">
      <w:pPr>
        <w:pStyle w:val="ListParagraph"/>
        <w:numPr>
          <w:ilvl w:val="0"/>
          <w:numId w:val="2"/>
        </w:numPr>
      </w:pPr>
      <w:r>
        <w:t xml:space="preserve">Walk </w:t>
      </w:r>
      <w:r w:rsidR="00D66E59">
        <w:t>for ten metres and come back again</w:t>
      </w:r>
    </w:p>
    <w:p w:rsidR="00A530BA" w:rsidRDefault="00D66E59">
      <w:pPr>
        <w:pStyle w:val="ListParagraph"/>
        <w:numPr>
          <w:ilvl w:val="0"/>
          <w:numId w:val="2"/>
        </w:numPr>
      </w:pPr>
      <w:r>
        <w:t>Do it</w:t>
      </w:r>
      <w:r>
        <w:t xml:space="preserve"> four times</w:t>
      </w:r>
    </w:p>
    <w:p w:rsidR="00000000" w:rsidRDefault="00D66E59">
      <w:r>
        <w:t xml:space="preserve"> Event two: </w:t>
      </w:r>
      <w:r>
        <w:t>bouncing on the trampolin</w:t>
      </w:r>
      <w:r>
        <w:t xml:space="preserve">e and then </w:t>
      </w:r>
      <w:r>
        <w:t>running a lap of the</w:t>
      </w:r>
    </w:p>
    <w:p w:rsidR="00000000" w:rsidRDefault="00D66E59">
      <w:r>
        <w:t>garden.</w:t>
      </w:r>
    </w:p>
    <w:p w:rsidR="00A530BA" w:rsidRDefault="00D66E59">
      <w:pPr>
        <w:pStyle w:val="ListParagraph"/>
        <w:numPr>
          <w:ilvl w:val="0"/>
          <w:numId w:val="4"/>
        </w:numPr>
      </w:pPr>
      <w:r>
        <w:t xml:space="preserve">Bounce on </w:t>
      </w:r>
      <w:r>
        <w:t>the trampolin</w:t>
      </w:r>
      <w:r>
        <w:t xml:space="preserve">e </w:t>
      </w:r>
      <w:r>
        <w:t>ten times</w:t>
      </w:r>
    </w:p>
    <w:p w:rsidR="00A530BA" w:rsidRDefault="00A530BA">
      <w:pPr>
        <w:pStyle w:val="ListParagraph"/>
        <w:numPr>
          <w:ilvl w:val="0"/>
          <w:numId w:val="4"/>
        </w:numPr>
      </w:pPr>
      <w:r>
        <w:t>Run</w:t>
      </w:r>
      <w:r w:rsidR="00D66E59">
        <w:t xml:space="preserve"> around the garden once </w:t>
      </w:r>
    </w:p>
    <w:p w:rsidR="00A530BA" w:rsidRDefault="00D66E59">
      <w:pPr>
        <w:pStyle w:val="ListParagraph"/>
        <w:numPr>
          <w:ilvl w:val="0"/>
          <w:numId w:val="4"/>
        </w:numPr>
      </w:pPr>
      <w:r>
        <w:t>Rep</w:t>
      </w:r>
      <w:r>
        <w:t>eat e</w:t>
      </w:r>
      <w:r>
        <w:t>i</w:t>
      </w:r>
      <w:r>
        <w:t xml:space="preserve">ght </w:t>
      </w:r>
      <w:r>
        <w:t>times</w:t>
      </w:r>
    </w:p>
    <w:p w:rsidR="00000000" w:rsidRDefault="00D66E59">
      <w:r>
        <w:t xml:space="preserve"> </w:t>
      </w:r>
      <w:r>
        <w:t xml:space="preserve">Event three: Monkey bar and </w:t>
      </w:r>
      <w:r>
        <w:t>climb</w:t>
      </w:r>
    </w:p>
    <w:p w:rsidR="00A530BA" w:rsidRDefault="00D66E59">
      <w:pPr>
        <w:pStyle w:val="ListParagraph"/>
        <w:numPr>
          <w:ilvl w:val="0"/>
          <w:numId w:val="5"/>
        </w:numPr>
      </w:pPr>
      <w:r>
        <w:t xml:space="preserve">Swing on </w:t>
      </w:r>
      <w:r>
        <w:t xml:space="preserve">the monkey bars to the end and </w:t>
      </w:r>
      <w:r>
        <w:t>back</w:t>
      </w:r>
    </w:p>
    <w:p w:rsidR="00A530BA" w:rsidRDefault="00A530BA">
      <w:pPr>
        <w:pStyle w:val="ListParagraph"/>
        <w:numPr>
          <w:ilvl w:val="0"/>
          <w:numId w:val="5"/>
        </w:numPr>
      </w:pPr>
      <w:r>
        <w:t xml:space="preserve">Get off of </w:t>
      </w:r>
      <w:r w:rsidR="00D66E59">
        <w:t xml:space="preserve">the monkey bars and </w:t>
      </w:r>
      <w:r w:rsidR="00D66E59">
        <w:t xml:space="preserve">climb </w:t>
      </w:r>
      <w:r w:rsidR="00D66E59">
        <w:t>the</w:t>
      </w:r>
      <w:r w:rsidR="00D66E59">
        <w:t xml:space="preserve"> </w:t>
      </w:r>
      <w:r w:rsidR="00D66E59">
        <w:t>climbing wall</w:t>
      </w:r>
    </w:p>
    <w:p w:rsidR="00A530BA" w:rsidRDefault="00D66E59">
      <w:pPr>
        <w:pStyle w:val="ListParagraph"/>
        <w:numPr>
          <w:ilvl w:val="0"/>
          <w:numId w:val="5"/>
        </w:numPr>
      </w:pPr>
      <w:r>
        <w:t xml:space="preserve">Do </w:t>
      </w:r>
      <w:r>
        <w:t>t</w:t>
      </w:r>
      <w:r>
        <w:t>his seven times</w:t>
      </w:r>
    </w:p>
    <w:p w:rsidR="00000000" w:rsidRDefault="00D66E59">
      <w:r>
        <w:t xml:space="preserve"> Event </w:t>
      </w:r>
      <w:r>
        <w:t>fo</w:t>
      </w:r>
      <w:r>
        <w:t>u</w:t>
      </w:r>
      <w:r>
        <w:t xml:space="preserve">r: Skip </w:t>
      </w:r>
      <w:r>
        <w:t>the</w:t>
      </w:r>
      <w:r>
        <w:t>n bounce</w:t>
      </w:r>
    </w:p>
    <w:p w:rsidR="00A530BA" w:rsidRDefault="00D66E59">
      <w:pPr>
        <w:pStyle w:val="ListParagraph"/>
        <w:numPr>
          <w:ilvl w:val="0"/>
          <w:numId w:val="1"/>
        </w:numPr>
      </w:pPr>
      <w:r>
        <w:t xml:space="preserve">Skip with a </w:t>
      </w:r>
      <w:r>
        <w:t>rop</w:t>
      </w:r>
      <w:r>
        <w:t>e</w:t>
      </w:r>
      <w:r>
        <w:t xml:space="preserve"> ten time</w:t>
      </w:r>
      <w:r>
        <w:t>s</w:t>
      </w:r>
    </w:p>
    <w:p w:rsidR="00A530BA" w:rsidRDefault="00A530BA">
      <w:pPr>
        <w:pStyle w:val="ListParagraph"/>
        <w:numPr>
          <w:ilvl w:val="0"/>
          <w:numId w:val="1"/>
        </w:numPr>
      </w:pPr>
      <w:r>
        <w:t xml:space="preserve">Run to the trampoline and jump </w:t>
      </w:r>
      <w:r w:rsidR="00D66E59">
        <w:t>twenty times</w:t>
      </w:r>
    </w:p>
    <w:p w:rsidR="00A530BA" w:rsidRDefault="00D66E59">
      <w:pPr>
        <w:pStyle w:val="ListParagraph"/>
        <w:numPr>
          <w:ilvl w:val="0"/>
          <w:numId w:val="1"/>
        </w:numPr>
      </w:pPr>
      <w:r>
        <w:t xml:space="preserve">Repeat </w:t>
      </w:r>
      <w:r>
        <w:t xml:space="preserve">four </w:t>
      </w:r>
      <w:r>
        <w:t>more</w:t>
      </w:r>
      <w:r>
        <w:t xml:space="preserve"> times</w:t>
      </w:r>
    </w:p>
    <w:p w:rsidR="00000000" w:rsidRDefault="00D66E59">
      <w:r>
        <w:t xml:space="preserve"> E</w:t>
      </w:r>
      <w:r>
        <w:t>v</w:t>
      </w:r>
      <w:r>
        <w:t xml:space="preserve">ent </w:t>
      </w:r>
      <w:r>
        <w:t>five</w:t>
      </w:r>
      <w:r>
        <w:t xml:space="preserve">: </w:t>
      </w:r>
      <w:r>
        <w:t>Run</w:t>
      </w:r>
      <w:r>
        <w:t xml:space="preserve"> </w:t>
      </w:r>
      <w:r>
        <w:t>then balance books</w:t>
      </w:r>
    </w:p>
    <w:p w:rsidR="00A530BA" w:rsidRDefault="00D66E59">
      <w:pPr>
        <w:pStyle w:val="ListParagraph"/>
        <w:numPr>
          <w:ilvl w:val="0"/>
          <w:numId w:val="3"/>
        </w:numPr>
      </w:pPr>
      <w:r>
        <w:t xml:space="preserve">Run </w:t>
      </w:r>
      <w:r>
        <w:t xml:space="preserve">around the garden twice </w:t>
      </w:r>
    </w:p>
    <w:p w:rsidR="00A530BA" w:rsidRDefault="00D66E59">
      <w:pPr>
        <w:pStyle w:val="ListParagraph"/>
        <w:numPr>
          <w:ilvl w:val="0"/>
          <w:numId w:val="3"/>
        </w:numPr>
      </w:pPr>
      <w:r>
        <w:t>Balance books on you</w:t>
      </w:r>
      <w:r>
        <w:t>r head an</w:t>
      </w:r>
      <w:r>
        <w:t>d walk</w:t>
      </w:r>
      <w:r>
        <w:t xml:space="preserve"> twenty </w:t>
      </w:r>
      <w:r>
        <w:t>m</w:t>
      </w:r>
      <w:r>
        <w:t>e</w:t>
      </w:r>
      <w:r>
        <w:t xml:space="preserve">tres </w:t>
      </w:r>
      <w:r>
        <w:t xml:space="preserve">and back </w:t>
      </w:r>
    </w:p>
    <w:p w:rsidR="00A530BA" w:rsidRDefault="00D66E59">
      <w:pPr>
        <w:pStyle w:val="ListParagraph"/>
        <w:numPr>
          <w:ilvl w:val="0"/>
          <w:numId w:val="3"/>
        </w:numPr>
      </w:pPr>
      <w:r>
        <w:t>Repeat o</w:t>
      </w:r>
      <w:r>
        <w:t>nce more</w:t>
      </w:r>
    </w:p>
    <w:sectPr w:rsidR="00A530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PS Special 1">
    <w:altName w:val="Wingdings"/>
    <w:charset w:val="02"/>
    <w:family w:val="auto"/>
    <w:pitch w:val="default"/>
    <w:sig w:usb0="00000000" w:usb1="0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PS Special 3">
    <w:altName w:val="Symbol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0000000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PS Special 1" w:hAnsi="WPS Special 1" w:hint="default"/>
      </w:rPr>
    </w:lvl>
    <w:lvl w:ilvl="1" w:tplc="04090003">
      <w:start w:val="1"/>
      <w:numFmt w:val="bullet"/>
      <w:lvlRestart w:val="0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Restart w:val="0"/>
      <w:lvlText w:val=""/>
      <w:lvlJc w:val="left"/>
      <w:pPr>
        <w:ind w:left="2160" w:hanging="360"/>
      </w:pPr>
      <w:rPr>
        <w:rFonts w:ascii="WPS Special 1" w:hAnsi="WPS Special 1" w:hint="default"/>
      </w:rPr>
    </w:lvl>
    <w:lvl w:ilvl="3" w:tplc="04090001">
      <w:start w:val="1"/>
      <w:numFmt w:val="bullet"/>
      <w:lvlRestart w:val="0"/>
      <w:lvlText w:val=""/>
      <w:lvlJc w:val="left"/>
      <w:pPr>
        <w:ind w:left="2880" w:hanging="360"/>
      </w:pPr>
      <w:rPr>
        <w:rFonts w:ascii="WPS Special 3" w:hAnsi="WPS Special 3" w:hint="default"/>
      </w:rPr>
    </w:lvl>
    <w:lvl w:ilvl="4" w:tplc="04090003">
      <w:start w:val="1"/>
      <w:numFmt w:val="bullet"/>
      <w:lvlRestart w:val="0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Restart w:val="0"/>
      <w:lvlText w:val=""/>
      <w:lvlJc w:val="left"/>
      <w:pPr>
        <w:ind w:left="4320" w:hanging="360"/>
      </w:pPr>
      <w:rPr>
        <w:rFonts w:ascii="WPS Special 1" w:hAnsi="WPS Special 1" w:hint="default"/>
      </w:rPr>
    </w:lvl>
    <w:lvl w:ilvl="6" w:tplc="04090001">
      <w:start w:val="1"/>
      <w:numFmt w:val="bullet"/>
      <w:lvlRestart w:val="0"/>
      <w:lvlText w:val=""/>
      <w:lvlJc w:val="left"/>
      <w:pPr>
        <w:ind w:left="5040" w:hanging="360"/>
      </w:pPr>
      <w:rPr>
        <w:rFonts w:ascii="WPS Special 3" w:hAnsi="WPS Special 3" w:hint="default"/>
      </w:rPr>
    </w:lvl>
    <w:lvl w:ilvl="7" w:tplc="04090003">
      <w:start w:val="1"/>
      <w:numFmt w:val="bullet"/>
      <w:lvlRestart w:val="0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Restart w:val="0"/>
      <w:lvlText w:val=""/>
      <w:lvlJc w:val="left"/>
      <w:pPr>
        <w:ind w:left="6480" w:hanging="360"/>
      </w:pPr>
      <w:rPr>
        <w:rFonts w:ascii="WPS Special 1" w:hAnsi="WPS Special 1" w:hint="default"/>
      </w:rPr>
    </w:lvl>
  </w:abstractNum>
  <w:abstractNum w:abstractNumId="1" w15:restartNumberingAfterBreak="0">
    <w:nsid w:val="00000002"/>
    <w:multiLevelType w:val="hybridMultilevel"/>
    <w:tmpl w:val="0000000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PS Special 1" w:hAnsi="WPS Special 1" w:hint="default"/>
      </w:rPr>
    </w:lvl>
    <w:lvl w:ilvl="1" w:tplc="04090003">
      <w:start w:val="1"/>
      <w:numFmt w:val="bullet"/>
      <w:lvlRestart w:val="0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Restart w:val="0"/>
      <w:lvlText w:val=""/>
      <w:lvlJc w:val="left"/>
      <w:pPr>
        <w:ind w:left="2160" w:hanging="360"/>
      </w:pPr>
      <w:rPr>
        <w:rFonts w:ascii="WPS Special 1" w:hAnsi="WPS Special 1" w:hint="default"/>
      </w:rPr>
    </w:lvl>
    <w:lvl w:ilvl="3" w:tplc="04090001">
      <w:start w:val="1"/>
      <w:numFmt w:val="bullet"/>
      <w:lvlRestart w:val="0"/>
      <w:lvlText w:val=""/>
      <w:lvlJc w:val="left"/>
      <w:pPr>
        <w:ind w:left="2880" w:hanging="360"/>
      </w:pPr>
      <w:rPr>
        <w:rFonts w:ascii="WPS Special 3" w:hAnsi="WPS Special 3" w:hint="default"/>
      </w:rPr>
    </w:lvl>
    <w:lvl w:ilvl="4" w:tplc="04090003">
      <w:start w:val="1"/>
      <w:numFmt w:val="bullet"/>
      <w:lvlRestart w:val="0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Restart w:val="0"/>
      <w:lvlText w:val=""/>
      <w:lvlJc w:val="left"/>
      <w:pPr>
        <w:ind w:left="4320" w:hanging="360"/>
      </w:pPr>
      <w:rPr>
        <w:rFonts w:ascii="WPS Special 1" w:hAnsi="WPS Special 1" w:hint="default"/>
      </w:rPr>
    </w:lvl>
    <w:lvl w:ilvl="6" w:tplc="04090001">
      <w:start w:val="1"/>
      <w:numFmt w:val="bullet"/>
      <w:lvlRestart w:val="0"/>
      <w:lvlText w:val=""/>
      <w:lvlJc w:val="left"/>
      <w:pPr>
        <w:ind w:left="5040" w:hanging="360"/>
      </w:pPr>
      <w:rPr>
        <w:rFonts w:ascii="WPS Special 3" w:hAnsi="WPS Special 3" w:hint="default"/>
      </w:rPr>
    </w:lvl>
    <w:lvl w:ilvl="7" w:tplc="04090003">
      <w:start w:val="1"/>
      <w:numFmt w:val="bullet"/>
      <w:lvlRestart w:val="0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Restart w:val="0"/>
      <w:lvlText w:val=""/>
      <w:lvlJc w:val="left"/>
      <w:pPr>
        <w:ind w:left="6480" w:hanging="360"/>
      </w:pPr>
      <w:rPr>
        <w:rFonts w:ascii="WPS Special 1" w:hAnsi="WPS Special 1" w:hint="default"/>
      </w:rPr>
    </w:lvl>
  </w:abstractNum>
  <w:abstractNum w:abstractNumId="2" w15:restartNumberingAfterBreak="0">
    <w:nsid w:val="00000003"/>
    <w:multiLevelType w:val="hybridMultilevel"/>
    <w:tmpl w:val="0000000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PS Special 1" w:hAnsi="WPS Special 1" w:hint="default"/>
      </w:rPr>
    </w:lvl>
    <w:lvl w:ilvl="1" w:tplc="04090003">
      <w:start w:val="1"/>
      <w:numFmt w:val="bullet"/>
      <w:lvlRestart w:val="0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Restart w:val="0"/>
      <w:lvlText w:val=""/>
      <w:lvlJc w:val="left"/>
      <w:pPr>
        <w:ind w:left="2160" w:hanging="360"/>
      </w:pPr>
      <w:rPr>
        <w:rFonts w:ascii="WPS Special 1" w:hAnsi="WPS Special 1" w:hint="default"/>
      </w:rPr>
    </w:lvl>
    <w:lvl w:ilvl="3" w:tplc="04090001">
      <w:start w:val="1"/>
      <w:numFmt w:val="bullet"/>
      <w:lvlRestart w:val="0"/>
      <w:lvlText w:val=""/>
      <w:lvlJc w:val="left"/>
      <w:pPr>
        <w:ind w:left="2880" w:hanging="360"/>
      </w:pPr>
      <w:rPr>
        <w:rFonts w:ascii="WPS Special 3" w:hAnsi="WPS Special 3" w:hint="default"/>
      </w:rPr>
    </w:lvl>
    <w:lvl w:ilvl="4" w:tplc="04090003">
      <w:start w:val="1"/>
      <w:numFmt w:val="bullet"/>
      <w:lvlRestart w:val="0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Restart w:val="0"/>
      <w:lvlText w:val=""/>
      <w:lvlJc w:val="left"/>
      <w:pPr>
        <w:ind w:left="4320" w:hanging="360"/>
      </w:pPr>
      <w:rPr>
        <w:rFonts w:ascii="WPS Special 1" w:hAnsi="WPS Special 1" w:hint="default"/>
      </w:rPr>
    </w:lvl>
    <w:lvl w:ilvl="6" w:tplc="04090001">
      <w:start w:val="1"/>
      <w:numFmt w:val="bullet"/>
      <w:lvlRestart w:val="0"/>
      <w:lvlText w:val=""/>
      <w:lvlJc w:val="left"/>
      <w:pPr>
        <w:ind w:left="5040" w:hanging="360"/>
      </w:pPr>
      <w:rPr>
        <w:rFonts w:ascii="WPS Special 3" w:hAnsi="WPS Special 3" w:hint="default"/>
      </w:rPr>
    </w:lvl>
    <w:lvl w:ilvl="7" w:tplc="04090003">
      <w:start w:val="1"/>
      <w:numFmt w:val="bullet"/>
      <w:lvlRestart w:val="0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Restart w:val="0"/>
      <w:lvlText w:val=""/>
      <w:lvlJc w:val="left"/>
      <w:pPr>
        <w:ind w:left="6480" w:hanging="360"/>
      </w:pPr>
      <w:rPr>
        <w:rFonts w:ascii="WPS Special 1" w:hAnsi="WPS Special 1" w:hint="default"/>
      </w:rPr>
    </w:lvl>
  </w:abstractNum>
  <w:abstractNum w:abstractNumId="3" w15:restartNumberingAfterBreak="0">
    <w:nsid w:val="00000004"/>
    <w:multiLevelType w:val="hybridMultilevel"/>
    <w:tmpl w:val="0000000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PS Special 1" w:hAnsi="WPS Special 1" w:hint="default"/>
      </w:rPr>
    </w:lvl>
    <w:lvl w:ilvl="1" w:tplc="04090003">
      <w:start w:val="1"/>
      <w:numFmt w:val="bullet"/>
      <w:lvlRestart w:val="0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Restart w:val="0"/>
      <w:lvlText w:val=""/>
      <w:lvlJc w:val="left"/>
      <w:pPr>
        <w:ind w:left="2160" w:hanging="360"/>
      </w:pPr>
      <w:rPr>
        <w:rFonts w:ascii="WPS Special 1" w:hAnsi="WPS Special 1" w:hint="default"/>
      </w:rPr>
    </w:lvl>
    <w:lvl w:ilvl="3" w:tplc="04090001">
      <w:start w:val="1"/>
      <w:numFmt w:val="bullet"/>
      <w:lvlRestart w:val="0"/>
      <w:lvlText w:val=""/>
      <w:lvlJc w:val="left"/>
      <w:pPr>
        <w:ind w:left="2880" w:hanging="360"/>
      </w:pPr>
      <w:rPr>
        <w:rFonts w:ascii="WPS Special 3" w:hAnsi="WPS Special 3" w:hint="default"/>
      </w:rPr>
    </w:lvl>
    <w:lvl w:ilvl="4" w:tplc="04090003">
      <w:start w:val="1"/>
      <w:numFmt w:val="bullet"/>
      <w:lvlRestart w:val="0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Restart w:val="0"/>
      <w:lvlText w:val=""/>
      <w:lvlJc w:val="left"/>
      <w:pPr>
        <w:ind w:left="4320" w:hanging="360"/>
      </w:pPr>
      <w:rPr>
        <w:rFonts w:ascii="WPS Special 1" w:hAnsi="WPS Special 1" w:hint="default"/>
      </w:rPr>
    </w:lvl>
    <w:lvl w:ilvl="6" w:tplc="04090001">
      <w:start w:val="1"/>
      <w:numFmt w:val="bullet"/>
      <w:lvlRestart w:val="0"/>
      <w:lvlText w:val=""/>
      <w:lvlJc w:val="left"/>
      <w:pPr>
        <w:ind w:left="5040" w:hanging="360"/>
      </w:pPr>
      <w:rPr>
        <w:rFonts w:ascii="WPS Special 3" w:hAnsi="WPS Special 3" w:hint="default"/>
      </w:rPr>
    </w:lvl>
    <w:lvl w:ilvl="7" w:tplc="04090003">
      <w:start w:val="1"/>
      <w:numFmt w:val="bullet"/>
      <w:lvlRestart w:val="0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Restart w:val="0"/>
      <w:lvlText w:val=""/>
      <w:lvlJc w:val="left"/>
      <w:pPr>
        <w:ind w:left="6480" w:hanging="360"/>
      </w:pPr>
      <w:rPr>
        <w:rFonts w:ascii="WPS Special 1" w:hAnsi="WPS Special 1" w:hint="default"/>
      </w:rPr>
    </w:lvl>
  </w:abstractNum>
  <w:abstractNum w:abstractNumId="4" w15:restartNumberingAfterBreak="0">
    <w:nsid w:val="00000005"/>
    <w:multiLevelType w:val="hybridMultilevel"/>
    <w:tmpl w:val="0000000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PS Special 1" w:hAnsi="WPS Special 1" w:hint="default"/>
      </w:rPr>
    </w:lvl>
    <w:lvl w:ilvl="1" w:tplc="04090003">
      <w:start w:val="1"/>
      <w:numFmt w:val="bullet"/>
      <w:lvlRestart w:val="0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Restart w:val="0"/>
      <w:lvlText w:val=""/>
      <w:lvlJc w:val="left"/>
      <w:pPr>
        <w:ind w:left="2160" w:hanging="360"/>
      </w:pPr>
      <w:rPr>
        <w:rFonts w:ascii="WPS Special 1" w:hAnsi="WPS Special 1" w:hint="default"/>
      </w:rPr>
    </w:lvl>
    <w:lvl w:ilvl="3" w:tplc="04090001">
      <w:start w:val="1"/>
      <w:numFmt w:val="bullet"/>
      <w:lvlRestart w:val="0"/>
      <w:lvlText w:val=""/>
      <w:lvlJc w:val="left"/>
      <w:pPr>
        <w:ind w:left="2880" w:hanging="360"/>
      </w:pPr>
      <w:rPr>
        <w:rFonts w:ascii="WPS Special 3" w:hAnsi="WPS Special 3" w:hint="default"/>
      </w:rPr>
    </w:lvl>
    <w:lvl w:ilvl="4" w:tplc="04090003">
      <w:start w:val="1"/>
      <w:numFmt w:val="bullet"/>
      <w:lvlRestart w:val="0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Restart w:val="0"/>
      <w:lvlText w:val=""/>
      <w:lvlJc w:val="left"/>
      <w:pPr>
        <w:ind w:left="4320" w:hanging="360"/>
      </w:pPr>
      <w:rPr>
        <w:rFonts w:ascii="WPS Special 1" w:hAnsi="WPS Special 1" w:hint="default"/>
      </w:rPr>
    </w:lvl>
    <w:lvl w:ilvl="6" w:tplc="04090001">
      <w:start w:val="1"/>
      <w:numFmt w:val="bullet"/>
      <w:lvlRestart w:val="0"/>
      <w:lvlText w:val=""/>
      <w:lvlJc w:val="left"/>
      <w:pPr>
        <w:ind w:left="5040" w:hanging="360"/>
      </w:pPr>
      <w:rPr>
        <w:rFonts w:ascii="WPS Special 3" w:hAnsi="WPS Special 3" w:hint="default"/>
      </w:rPr>
    </w:lvl>
    <w:lvl w:ilvl="7" w:tplc="04090003">
      <w:start w:val="1"/>
      <w:numFmt w:val="bullet"/>
      <w:lvlRestart w:val="0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Restart w:val="0"/>
      <w:lvlText w:val=""/>
      <w:lvlJc w:val="left"/>
      <w:pPr>
        <w:ind w:left="6480" w:hanging="360"/>
      </w:pPr>
      <w:rPr>
        <w:rFonts w:ascii="WPS Special 1" w:hAnsi="WPS Special 1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20"/>
  <w:doNotShadeFormData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A530BA"/>
    <w:rsid w:val="00D66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efaultImageDpi w14:val="0"/>
  <w15:chartTrackingRefBased/>
  <w15:docId w15:val="{4CCDA69B-1A30-4ABC-9C2E-2E143740C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SimSu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zh-CN"/>
    </w:rPr>
  </w:style>
  <w:style w:type="character" w:default="1" w:styleId="DefaultParagraphFont">
    <w:name w:val="Default Paragraph Font"/>
    <w:rPr>
      <w:rFonts w:ascii="Calibri" w:eastAsia="SimSun" w:hAnsi="Calibri" w:cs="Times New Roman"/>
    </w:rPr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</w:style>
  <w:style w:type="paragraph" w:styleId="ListParagraph">
    <w:name w:val="List Paragraph"/>
    <w:basedOn w:val="Normal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KFMUWI</dc:creator>
  <cp:keywords/>
  <cp:lastModifiedBy>Barn Owls</cp:lastModifiedBy>
  <cp:revision>2</cp:revision>
  <dcterms:created xsi:type="dcterms:W3CDTF">2020-05-18T12:38:00Z</dcterms:created>
  <dcterms:modified xsi:type="dcterms:W3CDTF">2020-05-18T12:38:00Z</dcterms:modified>
</cp:coreProperties>
</file>